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2D8D8A40" w14:textId="77777777" w:rsidR="00490F95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4"/>
        <w:gridCol w:w="2203"/>
        <w:gridCol w:w="2193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43F98">
              <w:rPr>
                <w:rFonts w:ascii="Verdana" w:hAnsi="Verdana" w:cs="Arial"/>
                <w:sz w:val="20"/>
                <w:lang w:val="en-GB"/>
              </w:rPr>
              <w:t>20../</w:t>
            </w:r>
            <w:proofErr w:type="gramEnd"/>
            <w:r w:rsidRPr="00743F98">
              <w:rPr>
                <w:rFonts w:ascii="Verdana" w:hAnsi="Verdana" w:cs="Arial"/>
                <w:sz w:val="20"/>
                <w:lang w:val="en-GB"/>
              </w:rPr>
              <w:t>20..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9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693"/>
        <w:gridCol w:w="2552"/>
        <w:gridCol w:w="1984"/>
        <w:gridCol w:w="3119"/>
      </w:tblGrid>
      <w:tr w:rsidR="0082494F" w:rsidRPr="0082494F" w14:paraId="56E939EA" w14:textId="77777777" w:rsidTr="0082494F">
        <w:trPr>
          <w:trHeight w:val="314"/>
        </w:trPr>
        <w:tc>
          <w:tcPr>
            <w:tcW w:w="1693" w:type="dxa"/>
            <w:shd w:val="clear" w:color="auto" w:fill="FFFFFF"/>
          </w:tcPr>
          <w:p w14:paraId="56E939E5" w14:textId="77777777" w:rsidR="00116FBB" w:rsidRPr="0082494F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 xml:space="preserve">Name </w:t>
            </w:r>
          </w:p>
        </w:tc>
        <w:tc>
          <w:tcPr>
            <w:tcW w:w="7655" w:type="dxa"/>
            <w:gridSpan w:val="3"/>
            <w:shd w:val="clear" w:color="auto" w:fill="FFFFFF"/>
          </w:tcPr>
          <w:p w14:paraId="56E939E9" w14:textId="78C0CA42" w:rsidR="00116FBB" w:rsidRPr="0082494F" w:rsidRDefault="0082494F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18"/>
                <w:lang w:val="en-GB"/>
              </w:rPr>
            </w:pPr>
            <w:r w:rsidRPr="0082494F">
              <w:rPr>
                <w:rFonts w:ascii="Verdana" w:hAnsi="Verdana" w:cs="Arial"/>
                <w:b/>
                <w:sz w:val="18"/>
                <w:lang w:val="en-GB"/>
              </w:rPr>
              <w:t>UNIVERSIDAD COMPLUTENSE DE MADRID</w:t>
            </w:r>
          </w:p>
        </w:tc>
      </w:tr>
      <w:tr w:rsidR="0082494F" w:rsidRPr="0082494F" w14:paraId="56E939F1" w14:textId="77777777" w:rsidTr="0082494F">
        <w:trPr>
          <w:trHeight w:val="314"/>
        </w:trPr>
        <w:tc>
          <w:tcPr>
            <w:tcW w:w="1693" w:type="dxa"/>
            <w:shd w:val="clear" w:color="auto" w:fill="FFFFFF"/>
          </w:tcPr>
          <w:p w14:paraId="56E939EB" w14:textId="2A9960D0" w:rsidR="007967A9" w:rsidRPr="0082494F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Erasmus code</w:t>
            </w:r>
            <w:r w:rsidR="00A568F8" w:rsidRPr="0082494F">
              <w:rPr>
                <w:rStyle w:val="Refdenotaalfinal"/>
                <w:rFonts w:ascii="Verdana" w:hAnsi="Verdana" w:cs="Arial"/>
                <w:sz w:val="18"/>
                <w:lang w:val="en-GB"/>
              </w:rPr>
              <w:endnoteReference w:id="4"/>
            </w:r>
            <w:r w:rsidRPr="0082494F">
              <w:rPr>
                <w:rFonts w:ascii="Verdana" w:hAnsi="Verdana" w:cs="Arial"/>
                <w:sz w:val="18"/>
                <w:lang w:val="en-GB"/>
              </w:rPr>
              <w:t xml:space="preserve"> </w:t>
            </w:r>
          </w:p>
          <w:p w14:paraId="56E939EC" w14:textId="77777777" w:rsidR="007967A9" w:rsidRPr="0082494F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6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szCs w:val="16"/>
                <w:lang w:val="en-GB"/>
              </w:rPr>
              <w:t>(if applicable)</w:t>
            </w:r>
          </w:p>
          <w:p w14:paraId="56E939ED" w14:textId="77777777" w:rsidR="007967A9" w:rsidRPr="0082494F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</w:p>
        </w:tc>
        <w:tc>
          <w:tcPr>
            <w:tcW w:w="2552" w:type="dxa"/>
            <w:shd w:val="clear" w:color="auto" w:fill="FFFFFF"/>
          </w:tcPr>
          <w:p w14:paraId="56E939EE" w14:textId="2B3169AE" w:rsidR="007967A9" w:rsidRPr="0082494F" w:rsidRDefault="0082494F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82494F">
              <w:rPr>
                <w:rFonts w:ascii="Verdana" w:hAnsi="Verdana" w:cs="Arial"/>
                <w:b/>
                <w:sz w:val="18"/>
                <w:lang w:val="en-GB"/>
              </w:rPr>
              <w:t>EMADRID03</w:t>
            </w:r>
          </w:p>
        </w:tc>
        <w:tc>
          <w:tcPr>
            <w:tcW w:w="1984" w:type="dxa"/>
            <w:shd w:val="clear" w:color="auto" w:fill="FFFFFF"/>
          </w:tcPr>
          <w:p w14:paraId="4A1B71F8" w14:textId="77777777" w:rsidR="007967A9" w:rsidRPr="0082494F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Faculty/</w:t>
            </w:r>
            <w:r w:rsidR="007967A9" w:rsidRPr="0082494F">
              <w:rPr>
                <w:rFonts w:ascii="Verdana" w:hAnsi="Verdana" w:cs="Arial"/>
                <w:sz w:val="18"/>
                <w:lang w:val="en-GB"/>
              </w:rPr>
              <w:t>Department</w:t>
            </w:r>
          </w:p>
          <w:p w14:paraId="56E939EF" w14:textId="61BA6DFE" w:rsidR="00375B76" w:rsidRPr="0082494F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szCs w:val="16"/>
                <w:lang w:val="en-GB"/>
              </w:rPr>
              <w:t>(if applicable)</w:t>
            </w:r>
          </w:p>
        </w:tc>
        <w:tc>
          <w:tcPr>
            <w:tcW w:w="3119" w:type="dxa"/>
            <w:shd w:val="clear" w:color="auto" w:fill="FFFFFF"/>
          </w:tcPr>
          <w:p w14:paraId="2791E42D" w14:textId="77777777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82494F">
              <w:rPr>
                <w:rFonts w:ascii="Verdana" w:hAnsi="Verdana" w:cs="Arial"/>
                <w:b/>
                <w:sz w:val="18"/>
                <w:lang w:val="en-GB"/>
              </w:rPr>
              <w:t xml:space="preserve">International Relations </w:t>
            </w:r>
          </w:p>
          <w:p w14:paraId="56E939F0" w14:textId="7B633269" w:rsidR="007967A9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82494F">
              <w:rPr>
                <w:rFonts w:ascii="Verdana" w:hAnsi="Verdana" w:cs="Arial"/>
                <w:b/>
                <w:sz w:val="18"/>
                <w:lang w:val="en-GB"/>
              </w:rPr>
              <w:t>Office</w:t>
            </w:r>
          </w:p>
        </w:tc>
      </w:tr>
      <w:tr w:rsidR="0082494F" w:rsidRPr="0082494F" w14:paraId="56E939F6" w14:textId="77777777" w:rsidTr="0082494F">
        <w:trPr>
          <w:trHeight w:val="472"/>
        </w:trPr>
        <w:tc>
          <w:tcPr>
            <w:tcW w:w="1693" w:type="dxa"/>
            <w:shd w:val="clear" w:color="auto" w:fill="FFFFFF"/>
          </w:tcPr>
          <w:p w14:paraId="56E939F2" w14:textId="77777777" w:rsidR="007967A9" w:rsidRPr="0082494F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Address</w:t>
            </w:r>
          </w:p>
        </w:tc>
        <w:tc>
          <w:tcPr>
            <w:tcW w:w="2552" w:type="dxa"/>
            <w:shd w:val="clear" w:color="auto" w:fill="FFFFFF"/>
          </w:tcPr>
          <w:p w14:paraId="04D737B3" w14:textId="77777777" w:rsidR="0082494F" w:rsidRPr="0082494F" w:rsidRDefault="0082494F" w:rsidP="0082494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82494F">
              <w:rPr>
                <w:rFonts w:ascii="Verdana" w:hAnsi="Verdana" w:cs="Arial"/>
                <w:sz w:val="18"/>
                <w:lang w:val="es-ES"/>
              </w:rPr>
              <w:t>Edif. Estudiantes, s/n</w:t>
            </w:r>
          </w:p>
          <w:p w14:paraId="56E939F3" w14:textId="4F807165" w:rsidR="007967A9" w:rsidRPr="0082494F" w:rsidRDefault="0082494F" w:rsidP="0082494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s-ES"/>
              </w:rPr>
              <w:t>28040 MADRID (SPAIN</w:t>
            </w:r>
            <w:r w:rsidRPr="0082494F">
              <w:rPr>
                <w:rFonts w:ascii="Verdana" w:hAnsi="Verdana" w:cs="Arial"/>
                <w:sz w:val="18"/>
                <w:lang w:val="en-GB"/>
              </w:rPr>
              <w:t>)</w:t>
            </w:r>
          </w:p>
        </w:tc>
        <w:tc>
          <w:tcPr>
            <w:tcW w:w="1984" w:type="dxa"/>
            <w:shd w:val="clear" w:color="auto" w:fill="FFFFFF"/>
          </w:tcPr>
          <w:p w14:paraId="56E939F4" w14:textId="77777777" w:rsidR="007967A9" w:rsidRPr="0082494F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Country/</w:t>
            </w:r>
            <w:r w:rsidRPr="0082494F">
              <w:rPr>
                <w:rFonts w:ascii="Verdana" w:hAnsi="Verdana" w:cs="Arial"/>
                <w:sz w:val="18"/>
                <w:lang w:val="en-GB"/>
              </w:rPr>
              <w:br/>
              <w:t>Country code</w:t>
            </w:r>
            <w:r w:rsidRPr="0082494F">
              <w:rPr>
                <w:rStyle w:val="Refdenotaalfinal"/>
                <w:rFonts w:ascii="Verdana" w:hAnsi="Verdana" w:cs="Arial"/>
                <w:sz w:val="18"/>
                <w:lang w:val="en-GB"/>
              </w:rPr>
              <w:endnoteReference w:id="5"/>
            </w:r>
          </w:p>
        </w:tc>
        <w:tc>
          <w:tcPr>
            <w:tcW w:w="3119" w:type="dxa"/>
            <w:shd w:val="clear" w:color="auto" w:fill="FFFFFF"/>
          </w:tcPr>
          <w:p w14:paraId="56E939F5" w14:textId="7220796A" w:rsidR="007967A9" w:rsidRPr="0082494F" w:rsidRDefault="0082494F" w:rsidP="0082494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82494F">
              <w:rPr>
                <w:rFonts w:ascii="Verdana" w:hAnsi="Verdana" w:cs="Arial"/>
                <w:b/>
                <w:sz w:val="18"/>
                <w:lang w:val="en-GB"/>
              </w:rPr>
              <w:t>SPAIN</w:t>
            </w:r>
          </w:p>
        </w:tc>
      </w:tr>
      <w:tr w:rsidR="0082494F" w:rsidRPr="0082494F" w14:paraId="56E939FC" w14:textId="77777777" w:rsidTr="0082494F">
        <w:trPr>
          <w:trHeight w:val="811"/>
        </w:trPr>
        <w:tc>
          <w:tcPr>
            <w:tcW w:w="1693" w:type="dxa"/>
            <w:shd w:val="clear" w:color="auto" w:fill="FFFFFF"/>
          </w:tcPr>
          <w:p w14:paraId="0AECAC50" w14:textId="77777777" w:rsid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 xml:space="preserve">Contact person </w:t>
            </w:r>
            <w:r w:rsidRPr="0082494F">
              <w:rPr>
                <w:rFonts w:ascii="Verdana" w:hAnsi="Verdana" w:cs="Arial"/>
                <w:sz w:val="18"/>
                <w:lang w:val="en-GB"/>
              </w:rPr>
              <w:br/>
              <w:t xml:space="preserve">name and </w:t>
            </w:r>
          </w:p>
          <w:p w14:paraId="56E939F7" w14:textId="3D97FDB4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position</w:t>
            </w:r>
          </w:p>
        </w:tc>
        <w:tc>
          <w:tcPr>
            <w:tcW w:w="2552" w:type="dxa"/>
            <w:shd w:val="clear" w:color="auto" w:fill="FFFFFF"/>
          </w:tcPr>
          <w:p w14:paraId="6414D65F" w14:textId="77777777" w:rsidR="0082494F" w:rsidRPr="0082494F" w:rsidRDefault="0082494F" w:rsidP="0082494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82494F">
              <w:rPr>
                <w:rFonts w:ascii="Verdana" w:hAnsi="Verdana" w:cs="Arial"/>
                <w:sz w:val="18"/>
                <w:lang w:val="es-ES"/>
              </w:rPr>
              <w:t>Clara Ollier de No</w:t>
            </w:r>
          </w:p>
          <w:p w14:paraId="185D957D" w14:textId="77777777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82494F">
              <w:rPr>
                <w:rFonts w:ascii="Verdana" w:hAnsi="Verdana" w:cs="Arial"/>
                <w:sz w:val="18"/>
                <w:lang w:val="es-ES"/>
              </w:rPr>
              <w:t xml:space="preserve">Erasmus STA </w:t>
            </w:r>
          </w:p>
          <w:p w14:paraId="56E939F8" w14:textId="25D931F0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proofErr w:type="spellStart"/>
            <w:r w:rsidRPr="0082494F">
              <w:rPr>
                <w:rFonts w:ascii="Verdana" w:hAnsi="Verdana" w:cs="Arial"/>
                <w:sz w:val="18"/>
                <w:lang w:val="es-ES"/>
              </w:rPr>
              <w:t>mobilities</w:t>
            </w:r>
            <w:proofErr w:type="spellEnd"/>
          </w:p>
        </w:tc>
        <w:tc>
          <w:tcPr>
            <w:tcW w:w="1984" w:type="dxa"/>
            <w:shd w:val="clear" w:color="auto" w:fill="FFFFFF"/>
          </w:tcPr>
          <w:p w14:paraId="56E939F9" w14:textId="77777777" w:rsidR="0082494F" w:rsidRPr="0082494F" w:rsidRDefault="0082494F" w:rsidP="0082494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r w:rsidRPr="0082494F">
              <w:rPr>
                <w:rFonts w:ascii="Verdana" w:hAnsi="Verdana" w:cs="Arial"/>
                <w:sz w:val="18"/>
                <w:lang w:val="fr-BE"/>
              </w:rPr>
              <w:t xml:space="preserve">Contact </w:t>
            </w:r>
            <w:proofErr w:type="spellStart"/>
            <w:r w:rsidRPr="0082494F">
              <w:rPr>
                <w:rFonts w:ascii="Verdana" w:hAnsi="Verdana" w:cs="Arial"/>
                <w:sz w:val="18"/>
                <w:lang w:val="fr-BE"/>
              </w:rPr>
              <w:t>person</w:t>
            </w:r>
            <w:proofErr w:type="spellEnd"/>
          </w:p>
          <w:p w14:paraId="56E939FA" w14:textId="77777777" w:rsidR="0082494F" w:rsidRPr="0082494F" w:rsidRDefault="0082494F" w:rsidP="0082494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r w:rsidRPr="0082494F">
              <w:rPr>
                <w:rFonts w:ascii="Verdana" w:hAnsi="Verdana" w:cs="Arial"/>
                <w:sz w:val="18"/>
                <w:lang w:val="fr-BE"/>
              </w:rPr>
              <w:t>e-mail / phone</w:t>
            </w:r>
          </w:p>
        </w:tc>
        <w:tc>
          <w:tcPr>
            <w:tcW w:w="3119" w:type="dxa"/>
            <w:shd w:val="clear" w:color="auto" w:fill="FFFFFF"/>
          </w:tcPr>
          <w:p w14:paraId="56E939FB" w14:textId="165343CB" w:rsidR="0082494F" w:rsidRPr="0082494F" w:rsidRDefault="0082494F" w:rsidP="0082494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fr-BE"/>
              </w:rPr>
            </w:pPr>
            <w:r w:rsidRPr="0082494F">
              <w:rPr>
                <w:rFonts w:ascii="Verdana" w:hAnsi="Verdana" w:cs="Arial"/>
                <w:b/>
                <w:sz w:val="18"/>
                <w:lang w:val="fr-BE"/>
              </w:rPr>
              <w:t>pdimovilidad_ori@ucm.es</w:t>
            </w:r>
          </w:p>
        </w:tc>
      </w:tr>
      <w:tr w:rsidR="0082494F" w:rsidRPr="0082494F" w14:paraId="56E93A03" w14:textId="77777777" w:rsidTr="0082494F">
        <w:trPr>
          <w:trHeight w:val="811"/>
        </w:trPr>
        <w:tc>
          <w:tcPr>
            <w:tcW w:w="1693" w:type="dxa"/>
            <w:shd w:val="clear" w:color="auto" w:fill="FFFFFF"/>
          </w:tcPr>
          <w:p w14:paraId="21E732E3" w14:textId="77777777" w:rsid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 xml:space="preserve">Type of </w:t>
            </w:r>
          </w:p>
          <w:p w14:paraId="56E939FD" w14:textId="28E986DA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organisation:</w:t>
            </w:r>
          </w:p>
          <w:p w14:paraId="56E939FF" w14:textId="7B0AFF86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</w:p>
        </w:tc>
        <w:tc>
          <w:tcPr>
            <w:tcW w:w="2552" w:type="dxa"/>
            <w:shd w:val="clear" w:color="auto" w:fill="FFFFFF"/>
          </w:tcPr>
          <w:p w14:paraId="56E93A00" w14:textId="05D57D45" w:rsidR="0082494F" w:rsidRPr="0082494F" w:rsidRDefault="0082494F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r>
              <w:rPr>
                <w:rFonts w:ascii="Verdana" w:hAnsi="Verdana" w:cs="Arial"/>
                <w:sz w:val="18"/>
                <w:lang w:val="en-GB"/>
              </w:rPr>
              <w:t>Public university</w:t>
            </w:r>
          </w:p>
        </w:tc>
        <w:tc>
          <w:tcPr>
            <w:tcW w:w="1984" w:type="dxa"/>
            <w:shd w:val="clear" w:color="auto" w:fill="FFFFFF"/>
          </w:tcPr>
          <w:p w14:paraId="1FC07922" w14:textId="3DE992A5" w:rsidR="0082494F" w:rsidRPr="0082494F" w:rsidRDefault="0082494F" w:rsidP="0082494F">
            <w:pPr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lang w:val="en-GB"/>
              </w:rPr>
              <w:t>Size of organisation</w:t>
            </w:r>
          </w:p>
          <w:p w14:paraId="56E93A01" w14:textId="35F3CB18" w:rsidR="0082494F" w:rsidRPr="0082494F" w:rsidRDefault="0082494F" w:rsidP="0082494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82494F">
              <w:rPr>
                <w:rFonts w:ascii="Verdana" w:hAnsi="Verdana" w:cs="Arial"/>
                <w:sz w:val="18"/>
                <w:szCs w:val="16"/>
                <w:lang w:val="en-GB"/>
              </w:rPr>
              <w:t>(if applicable)</w:t>
            </w:r>
          </w:p>
        </w:tc>
        <w:tc>
          <w:tcPr>
            <w:tcW w:w="3119" w:type="dxa"/>
            <w:shd w:val="clear" w:color="auto" w:fill="FFFFFF"/>
          </w:tcPr>
          <w:p w14:paraId="7F97F706" w14:textId="7F2D7F52" w:rsidR="0082494F" w:rsidRPr="0082494F" w:rsidRDefault="00000000" w:rsidP="0082494F">
            <w:pPr>
              <w:spacing w:after="120"/>
              <w:ind w:right="-992"/>
              <w:jc w:val="left"/>
              <w:rPr>
                <w:rFonts w:ascii="Verdana" w:hAnsi="Verdana" w:cs="Arial"/>
                <w:sz w:val="18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8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494F" w:rsidRPr="0082494F">
                  <w:rPr>
                    <w:rFonts w:ascii="MS Gothic" w:eastAsia="MS Gothic" w:hAnsi="MS Gothic" w:cs="Arial" w:hint="eastAsia"/>
                    <w:sz w:val="18"/>
                    <w:szCs w:val="16"/>
                    <w:lang w:val="en-GB"/>
                  </w:rPr>
                  <w:t>☐</w:t>
                </w:r>
              </w:sdtContent>
            </w:sdt>
            <w:r w:rsidR="0082494F" w:rsidRPr="0082494F">
              <w:rPr>
                <w:rFonts w:ascii="Verdana" w:hAnsi="Verdana" w:cs="Arial"/>
                <w:sz w:val="18"/>
                <w:szCs w:val="16"/>
                <w:lang w:val="en-GB"/>
              </w:rPr>
              <w:t>&lt;250 employees</w:t>
            </w:r>
          </w:p>
          <w:p w14:paraId="56E93A02" w14:textId="5FBC0DFF" w:rsidR="0082494F" w:rsidRPr="0082494F" w:rsidRDefault="00000000" w:rsidP="0082494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sdt>
              <w:sdtPr>
                <w:rPr>
                  <w:rFonts w:ascii="Verdana" w:hAnsi="Verdana" w:cs="Arial"/>
                  <w:sz w:val="18"/>
                  <w:szCs w:val="16"/>
                  <w:lang w:val="en-GB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2494F">
                  <w:rPr>
                    <w:rFonts w:ascii="MS Gothic" w:eastAsia="MS Gothic" w:hAnsi="MS Gothic" w:cs="Arial" w:hint="eastAsia"/>
                    <w:sz w:val="18"/>
                    <w:szCs w:val="16"/>
                    <w:lang w:val="en-GB"/>
                  </w:rPr>
                  <w:t>☒</w:t>
                </w:r>
              </w:sdtContent>
            </w:sdt>
            <w:r w:rsidR="0082494F" w:rsidRPr="0082494F">
              <w:rPr>
                <w:rFonts w:ascii="Verdana" w:hAnsi="Verdana" w:cs="Arial"/>
                <w:sz w:val="18"/>
                <w:szCs w:val="16"/>
                <w:lang w:val="en-GB"/>
              </w:rPr>
              <w:t>≥250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7"/>
        <w:gridCol w:w="2209"/>
        <w:gridCol w:w="2267"/>
        <w:gridCol w:w="2099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56E93A1E" w14:textId="0F7E9235" w:rsidR="007967A9" w:rsidRDefault="007967A9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efdenotaalfinal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77777777" w:rsidR="00377526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14:paraId="63DFBEF5" w14:textId="38DC3093" w:rsidR="00466BFF" w:rsidRPr="00490F95" w:rsidRDefault="00466BFF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lastRenderedPageBreak/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alfinal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B5E64" w14:textId="77777777" w:rsidR="00354911" w:rsidRDefault="00354911">
      <w:r>
        <w:separator/>
      </w:r>
    </w:p>
  </w:endnote>
  <w:endnote w:type="continuationSeparator" w:id="0">
    <w:p w14:paraId="3ED65D51" w14:textId="77777777" w:rsidR="00354911" w:rsidRDefault="00354911">
      <w:r>
        <w:continuationSeparator/>
      </w:r>
    </w:p>
  </w:endnote>
  <w:endnote w:id="1">
    <w:p w14:paraId="6D0AB73B" w14:textId="77777777" w:rsidR="00B96BA4" w:rsidRDefault="00AA696D" w:rsidP="00AA696D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vncul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Textonotaalfinal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panose1 w:val="020B0604020202020204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4B97" w14:textId="77777777" w:rsidR="00D87A69" w:rsidRDefault="00D87A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81B42" w14:textId="77777777" w:rsidR="00354911" w:rsidRDefault="00354911">
      <w:r>
        <w:separator/>
      </w:r>
    </w:p>
  </w:footnote>
  <w:footnote w:type="continuationSeparator" w:id="0">
    <w:p w14:paraId="7ACB2D2C" w14:textId="77777777" w:rsidR="00354911" w:rsidRDefault="00354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AC31" w14:textId="77777777" w:rsidR="00D87A69" w:rsidRDefault="00D87A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122C4707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47AD8E04" w:rsidR="00506408" w:rsidRPr="00B6735A" w:rsidRDefault="00D87A69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E93A62" wp14:editId="64D863F1">
              <wp:simplePos x="0" y="0"/>
              <wp:positionH relativeFrom="column">
                <wp:posOffset>3857625</wp:posOffset>
              </wp:positionH>
              <wp:positionV relativeFrom="paragraph">
                <wp:posOffset>-599109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</w:t>
                          </w:r>
                          <w:r w:rsidR="00D87A6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’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03.75pt;margin-top:-47.15pt;width:136.1pt;height:4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dJ1sgIAALk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Participan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t</w:t>
                    </w:r>
                    <w:r w:rsidR="00D87A69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’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007276">
    <w:abstractNumId w:val="1"/>
  </w:num>
  <w:num w:numId="2" w16cid:durableId="1754549248">
    <w:abstractNumId w:val="0"/>
  </w:num>
  <w:num w:numId="3" w16cid:durableId="923488425">
    <w:abstractNumId w:val="18"/>
  </w:num>
  <w:num w:numId="4" w16cid:durableId="940261725">
    <w:abstractNumId w:val="28"/>
  </w:num>
  <w:num w:numId="5" w16cid:durableId="1137722930">
    <w:abstractNumId w:val="21"/>
  </w:num>
  <w:num w:numId="6" w16cid:durableId="1966306729">
    <w:abstractNumId w:val="27"/>
  </w:num>
  <w:num w:numId="7" w16cid:durableId="396436183">
    <w:abstractNumId w:val="42"/>
  </w:num>
  <w:num w:numId="8" w16cid:durableId="740368829">
    <w:abstractNumId w:val="43"/>
  </w:num>
  <w:num w:numId="9" w16cid:durableId="1495032193">
    <w:abstractNumId w:val="25"/>
  </w:num>
  <w:num w:numId="10" w16cid:durableId="84763151">
    <w:abstractNumId w:val="41"/>
  </w:num>
  <w:num w:numId="11" w16cid:durableId="19551435">
    <w:abstractNumId w:val="39"/>
  </w:num>
  <w:num w:numId="12" w16cid:durableId="594752491">
    <w:abstractNumId w:val="31"/>
  </w:num>
  <w:num w:numId="13" w16cid:durableId="1373075638">
    <w:abstractNumId w:val="37"/>
  </w:num>
  <w:num w:numId="14" w16cid:durableId="985471788">
    <w:abstractNumId w:val="19"/>
  </w:num>
  <w:num w:numId="15" w16cid:durableId="1880778777">
    <w:abstractNumId w:val="26"/>
  </w:num>
  <w:num w:numId="16" w16cid:durableId="218129366">
    <w:abstractNumId w:val="15"/>
  </w:num>
  <w:num w:numId="17" w16cid:durableId="1653173156">
    <w:abstractNumId w:val="22"/>
  </w:num>
  <w:num w:numId="18" w16cid:durableId="1739013709">
    <w:abstractNumId w:val="44"/>
  </w:num>
  <w:num w:numId="19" w16cid:durableId="380712588">
    <w:abstractNumId w:val="33"/>
  </w:num>
  <w:num w:numId="20" w16cid:durableId="286856946">
    <w:abstractNumId w:val="17"/>
  </w:num>
  <w:num w:numId="21" w16cid:durableId="837385730">
    <w:abstractNumId w:val="29"/>
  </w:num>
  <w:num w:numId="22" w16cid:durableId="1549099271">
    <w:abstractNumId w:val="30"/>
  </w:num>
  <w:num w:numId="23" w16cid:durableId="1377966068">
    <w:abstractNumId w:val="32"/>
  </w:num>
  <w:num w:numId="24" w16cid:durableId="63532374">
    <w:abstractNumId w:val="4"/>
  </w:num>
  <w:num w:numId="25" w16cid:durableId="1404524956">
    <w:abstractNumId w:val="7"/>
  </w:num>
  <w:num w:numId="26" w16cid:durableId="1814175554">
    <w:abstractNumId w:val="35"/>
  </w:num>
  <w:num w:numId="27" w16cid:durableId="568341568">
    <w:abstractNumId w:val="16"/>
  </w:num>
  <w:num w:numId="28" w16cid:durableId="527912313">
    <w:abstractNumId w:val="10"/>
  </w:num>
  <w:num w:numId="29" w16cid:durableId="343170263">
    <w:abstractNumId w:val="38"/>
  </w:num>
  <w:num w:numId="30" w16cid:durableId="1503010646">
    <w:abstractNumId w:val="34"/>
  </w:num>
  <w:num w:numId="31" w16cid:durableId="990017841">
    <w:abstractNumId w:val="24"/>
  </w:num>
  <w:num w:numId="32" w16cid:durableId="1628050967">
    <w:abstractNumId w:val="12"/>
  </w:num>
  <w:num w:numId="33" w16cid:durableId="672151758">
    <w:abstractNumId w:val="36"/>
  </w:num>
  <w:num w:numId="34" w16cid:durableId="2038964652">
    <w:abstractNumId w:val="13"/>
  </w:num>
  <w:num w:numId="35" w16cid:durableId="2123305267">
    <w:abstractNumId w:val="14"/>
  </w:num>
  <w:num w:numId="36" w16cid:durableId="1881090499">
    <w:abstractNumId w:val="11"/>
  </w:num>
  <w:num w:numId="37" w16cid:durableId="2036080144">
    <w:abstractNumId w:val="9"/>
  </w:num>
  <w:num w:numId="38" w16cid:durableId="505440158">
    <w:abstractNumId w:val="36"/>
  </w:num>
  <w:num w:numId="39" w16cid:durableId="984504379">
    <w:abstractNumId w:val="45"/>
  </w:num>
  <w:num w:numId="40" w16cid:durableId="53912569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45207326">
    <w:abstractNumId w:val="3"/>
  </w:num>
  <w:num w:numId="42" w16cid:durableId="213452018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11158878">
    <w:abstractNumId w:val="18"/>
  </w:num>
  <w:num w:numId="44" w16cid:durableId="1975404891">
    <w:abstractNumId w:val="18"/>
  </w:num>
  <w:num w:numId="45" w16cid:durableId="257762731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4096" w:nlCheck="1" w:checkStyle="0"/>
  <w:activeWritingStyle w:appName="MSWord" w:lang="fr-BE" w:vendorID="64" w:dllVersion="4096" w:nlCheck="1" w:checkStyle="0"/>
  <w:activeWritingStyle w:appName="MSWord" w:lang="es-ES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2B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911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494F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321C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17904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Grid" w:uiPriority="5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A5B0D75A34DC47B3C332F15DD8E69B" ma:contentTypeVersion="18" ma:contentTypeDescription="Crear nuevo documento." ma:contentTypeScope="" ma:versionID="dd80ab1f17dd1b687e804ec65d064bd8">
  <xsd:schema xmlns:xsd="http://www.w3.org/2001/XMLSchema" xmlns:xs="http://www.w3.org/2001/XMLSchema" xmlns:p="http://schemas.microsoft.com/office/2006/metadata/properties" xmlns:ns3="8c60d568-1916-48ec-87b7-3285a5d6b364" xmlns:ns4="1446d62a-f023-471d-b036-ff49bec321f4" targetNamespace="http://schemas.microsoft.com/office/2006/metadata/properties" ma:root="true" ma:fieldsID="dc865836b041fdc7d5bb3d036da4fec3" ns3:_="" ns4:_="">
    <xsd:import namespace="8c60d568-1916-48ec-87b7-3285a5d6b364"/>
    <xsd:import namespace="1446d62a-f023-471d-b036-ff49bec321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0d568-1916-48ec-87b7-3285a5d6b3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6d62a-f023-471d-b036-ff49bec321f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c60d568-1916-48ec-87b7-3285a5d6b364" xsi:nil="true"/>
  </documentManagement>
</p:properties>
</file>

<file path=customXml/itemProps1.xml><?xml version="1.0" encoding="utf-8"?>
<ds:datastoreItem xmlns:ds="http://schemas.openxmlformats.org/officeDocument/2006/customXml" ds:itemID="{2B5BB9AC-DA54-42E0-A1B4-B0B1D78BA7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C5C666-79E6-41A4-BDF6-200E5D26B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0d568-1916-48ec-87b7-3285a5d6b364"/>
    <ds:schemaRef ds:uri="1446d62a-f023-471d-b036-ff49bec321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  <ds:schemaRef ds:uri="8c60d568-1916-48ec-87b7-3285a5d6b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C:\Users\Public\Documents\Templates\REP.DOTM</Template>
  <TotalTime>0</TotalTime>
  <Pages>3</Pages>
  <Words>516</Words>
  <Characters>2838</Characters>
  <Application>Microsoft Office Word</Application>
  <DocSecurity>0</DocSecurity>
  <PresentationFormat>Microsoft Word 11.0</PresentationFormat>
  <Lines>23</Lines>
  <Paragraphs>6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3348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ELENA FIGUERO RUIZ</cp:lastModifiedBy>
  <cp:revision>2</cp:revision>
  <cp:lastPrinted>2013-11-06T08:46:00Z</cp:lastPrinted>
  <dcterms:created xsi:type="dcterms:W3CDTF">2026-03-25T18:43:00Z</dcterms:created>
  <dcterms:modified xsi:type="dcterms:W3CDTF">2026-03-25T18:43:00Z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0x0101003FA5B0D75A34DC47B3C332F15DD8E69B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</Properties>
</file>